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340" w:h="17020"/>
          <w:pgMar w:top="1600" w:bottom="280" w:left="1080" w:right="8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32"/>
      </w:pPr>
      <w:r>
        <w:pict>
          <v:shape style="position:absolute;margin-left:324.85pt;margin-top:-226.839pt;width:80.9495pt;height:29.3619pt;mso-position-horizontal-relative:page;mso-position-vertical-relative:paragraph;z-index:-114;rotation:357" type="#_x0000_t136" fillcolor="#FDFDFD" stroked="f">
            <o:extrusion v:ext="view" autorotationcenter="t"/>
            <v:textpath style="font-family:&amp;quot;Times New Roman&amp;quot;;font-size:28pt;v-text-kern:t;mso-text-shadow:auto" string="sitting"/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19"/>
          <w:szCs w:val="19"/>
        </w:rPr>
        <w:t>port</w:t>
      </w:r>
      <w:r>
        <w:rPr>
          <w:rFonts w:cs="Times New Roman" w:hAnsi="Times New Roman" w:eastAsia="Times New Roman" w:ascii="Times New Roman"/>
          <w:b/>
          <w:color w:val="FDFDFD"/>
          <w:spacing w:val="-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19"/>
          <w:szCs w:val="19"/>
        </w:rPr>
        <w:t>ait</w:t>
      </w:r>
      <w:r>
        <w:rPr>
          <w:rFonts w:cs="Times New Roman" w:hAnsi="Times New Roman" w:eastAsia="Times New Roman" w:ascii="Times New Roman"/>
          <w:b/>
          <w:color w:val="FDFDFD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9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FDFDFD"/>
          <w:spacing w:val="-3"/>
          <w:w w:val="9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12"/>
          <w:sz w:val="19"/>
          <w:szCs w:val="19"/>
        </w:rPr>
        <w:t>oject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8" w:lineRule="exact" w:line="200"/>
        <w:sectPr>
          <w:type w:val="continuous"/>
          <w:pgSz w:w="11340" w:h="17020"/>
          <w:pgMar w:top="1600" w:bottom="280" w:left="1080" w:right="820"/>
          <w:cols w:num="2" w:equalWidth="off">
            <w:col w:w="6824" w:space="1575"/>
            <w:col w:w="104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DFDFD"/>
          <w:spacing w:val="0"/>
          <w:w w:val="100"/>
          <w:sz w:val="19"/>
          <w:szCs w:val="19"/>
        </w:rPr>
        <w:t>nick</w:t>
      </w:r>
      <w:r>
        <w:rPr>
          <w:rFonts w:cs="Times New Roman" w:hAnsi="Times New Roman" w:eastAsia="Times New Roman" w:ascii="Times New Roman"/>
          <w:b/>
          <w:color w:val="FDFDF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FDFDFD"/>
          <w:spacing w:val="0"/>
          <w:w w:val="109"/>
          <w:sz w:val="19"/>
          <w:szCs w:val="19"/>
        </w:rPr>
        <w:t>miller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520"/>
        <w:ind w:left="113"/>
      </w:pPr>
      <w:r>
        <w:pict>
          <v:group style="position:absolute;margin-left:59.6454pt;margin-top:33.8026pt;width:422.127pt;height:0pt;mso-position-horizontal-relative:page;mso-position-vertical-relative:paragraph;z-index:-116" coordorigin="1193,676" coordsize="8443,0">
            <v:shape style="position:absolute;left:1193;top:676;width:8443;height:0" coordorigin="1193,676" coordsize="8443,0" path="m1193,676l9635,676e" filled="f" stroked="t" strokeweight="1.409pt" strokecolor="#36343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spacing w:val="0"/>
          <w:w w:val="112"/>
          <w:position w:val="-1"/>
          <w:sz w:val="48"/>
          <w:szCs w:val="48"/>
        </w:rPr>
        <w:t>sitting:</w:t>
      </w:r>
      <w:r>
        <w:rPr>
          <w:rFonts w:cs="Times New Roman" w:hAnsi="Times New Roman" w:eastAsia="Times New Roman" w:ascii="Times New Roman"/>
          <w:color w:val="363435"/>
          <w:spacing w:val="-20"/>
          <w:w w:val="112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color w:val="363435"/>
          <w:spacing w:val="28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position w:val="-1"/>
          <w:sz w:val="48"/>
          <w:szCs w:val="48"/>
        </w:rPr>
        <w:t>port</w:t>
      </w:r>
      <w:r>
        <w:rPr>
          <w:rFonts w:cs="Times New Roman" w:hAnsi="Times New Roman" w:eastAsia="Times New Roman" w:ascii="Times New Roman"/>
          <w:color w:val="363435"/>
          <w:spacing w:val="-6"/>
          <w:w w:val="115"/>
          <w:position w:val="-1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position w:val="-1"/>
          <w:sz w:val="48"/>
          <w:szCs w:val="48"/>
        </w:rPr>
        <w:t>ait</w:t>
      </w:r>
      <w:r>
        <w:rPr>
          <w:rFonts w:cs="Times New Roman" w:hAnsi="Times New Roman" w:eastAsia="Times New Roman" w:ascii="Times New Roman"/>
          <w:color w:val="363435"/>
          <w:spacing w:val="-9"/>
          <w:w w:val="115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position w:val="-1"/>
          <w:sz w:val="48"/>
          <w:szCs w:val="48"/>
        </w:rPr>
        <w:t>p</w:t>
      </w:r>
      <w:r>
        <w:rPr>
          <w:rFonts w:cs="Times New Roman" w:hAnsi="Times New Roman" w:eastAsia="Times New Roman" w:ascii="Times New Roman"/>
          <w:color w:val="363435"/>
          <w:spacing w:val="-8"/>
          <w:w w:val="115"/>
          <w:position w:val="-1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position w:val="-1"/>
          <w:sz w:val="48"/>
          <w:szCs w:val="48"/>
        </w:rPr>
        <w:t>oject</w:t>
      </w:r>
      <w:r>
        <w:rPr>
          <w:rFonts w:cs="Times New Roman" w:hAnsi="Times New Roman" w:eastAsia="Times New Roman" w:ascii="Times New Roman"/>
          <w:color w:val="363435"/>
          <w:spacing w:val="-14"/>
          <w:w w:val="115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position w:val="-1"/>
          <w:sz w:val="48"/>
          <w:szCs w:val="48"/>
        </w:rPr>
        <w:t>b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48"/>
          <w:szCs w:val="48"/>
        </w:rPr>
        <w:t>y</w:t>
      </w:r>
      <w:r>
        <w:rPr>
          <w:rFonts w:cs="Times New Roman" w:hAnsi="Times New Roman" w:eastAsia="Times New Roman" w:ascii="Times New Roman"/>
          <w:color w:val="363435"/>
          <w:spacing w:val="47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1"/>
          <w:sz w:val="48"/>
          <w:szCs w:val="48"/>
        </w:rPr>
        <w:t>nick</w:t>
      </w:r>
      <w:r>
        <w:rPr>
          <w:rFonts w:cs="Times New Roman" w:hAnsi="Times New Roman" w:eastAsia="Times New Roman" w:ascii="Times New Roman"/>
          <w:color w:val="363435"/>
          <w:spacing w:val="52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position w:val="-1"/>
          <w:sz w:val="48"/>
          <w:szCs w:val="48"/>
        </w:rPr>
        <w:t>miller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8" w:lineRule="auto" w:line="265"/>
        <w:ind w:left="113" w:right="706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85"/>
          <w:sz w:val="22"/>
          <w:szCs w:val="22"/>
        </w:rPr>
        <w:t>IMMA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b/>
          <w:color w:val="363435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Laois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ounty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ouncil</w:t>
      </w:r>
      <w:r>
        <w:rPr>
          <w:rFonts w:cs="Times New Roman" w:hAnsi="Times New Roman" w:eastAsia="Times New Roman" w:ascii="Times New Roman"/>
          <w:b/>
          <w:color w:val="36343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dially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vite</w:t>
      </w:r>
      <w:r>
        <w:rPr>
          <w:rFonts w:cs="Times New Roman" w:hAnsi="Times New Roman" w:eastAsia="Times New Roman" w:ascii="Times New Roman"/>
          <w:b/>
          <w:color w:val="363435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b/>
          <w:color w:val="363435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b/>
          <w:color w:val="363435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1"/>
          <w:sz w:val="22"/>
          <w:szCs w:val="22"/>
        </w:rPr>
        <w:t>catalogue</w:t>
      </w:r>
      <w:r>
        <w:rPr>
          <w:rFonts w:cs="Times New Roman" w:hAnsi="Times New Roman" w:eastAsia="Times New Roman" w:ascii="Times New Roman"/>
          <w:b/>
          <w:color w:val="363435"/>
          <w:spacing w:val="-1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launch</w:t>
      </w:r>
      <w:r>
        <w:rPr>
          <w:rFonts w:cs="Times New Roman" w:hAnsi="Times New Roman" w:eastAsia="Times New Roman" w:ascii="Times New Roman"/>
          <w:b/>
          <w:color w:val="363435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8"/>
          <w:sz w:val="22"/>
          <w:szCs w:val="22"/>
        </w:rPr>
        <w:t>Sittin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2"/>
          <w:szCs w:val="22"/>
        </w:rPr>
        <w:t>aitu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2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3"/>
          <w:sz w:val="22"/>
          <w:szCs w:val="22"/>
        </w:rPr>
        <w:t>esidency</w:t>
      </w:r>
      <w:r>
        <w:rPr>
          <w:rFonts w:cs="Times New Roman" w:hAnsi="Times New Roman" w:eastAsia="Times New Roman" w:ascii="Times New Roman"/>
          <w:b/>
          <w:color w:val="363435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Nick</w:t>
      </w:r>
      <w:r>
        <w:rPr>
          <w:rFonts w:cs="Times New Roman" w:hAnsi="Times New Roman" w:eastAsia="Times New Roman" w:ascii="Times New Roman"/>
          <w:b/>
          <w:color w:val="363435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Miller.</w:t>
      </w:r>
      <w:r>
        <w:rPr>
          <w:rFonts w:cs="Times New Roman" w:hAnsi="Times New Roman" w:eastAsia="Times New Roman" w:ascii="Times New Roman"/>
          <w:b/>
          <w:color w:val="363435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3"/>
          <w:sz w:val="22"/>
          <w:szCs w:val="22"/>
        </w:rPr>
        <w:t>ecipient</w:t>
      </w:r>
      <w:r>
        <w:rPr>
          <w:rFonts w:cs="Times New Roman" w:hAnsi="Times New Roman" w:eastAsia="Times New Roman" w:ascii="Times New Roman"/>
          <w:b/>
          <w:color w:val="363435"/>
          <w:spacing w:val="24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inaugu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8"/>
          <w:sz w:val="22"/>
          <w:szCs w:val="22"/>
        </w:rPr>
        <w:t>Henne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2"/>
          <w:sz w:val="22"/>
          <w:szCs w:val="22"/>
        </w:rPr>
        <w:t>sy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ort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ait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Pri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Miller</w:t>
      </w:r>
      <w:r>
        <w:rPr>
          <w:rFonts w:cs="Times New Roman" w:hAnsi="Times New Roman" w:eastAsia="Times New Roman" w:ascii="Times New Roman"/>
          <w:b/>
          <w:color w:val="363435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was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artis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-in-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esiden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28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363435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Laois</w:t>
      </w:r>
      <w:r>
        <w:rPr>
          <w:rFonts w:cs="Times New Roman" w:hAnsi="Times New Roman" w:eastAsia="Times New Roman" w:ascii="Times New Roman"/>
          <w:b/>
          <w:color w:val="363435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Arthouse,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adball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Laois,</w:t>
      </w:r>
      <w:r>
        <w:rPr>
          <w:rFonts w:cs="Times New Roman" w:hAnsi="Times New Roman" w:eastAsia="Times New Roman" w:ascii="Times New Roman"/>
          <w:b/>
          <w:color w:val="363435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363435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July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9"/>
          <w:sz w:val="22"/>
          <w:szCs w:val="22"/>
        </w:rPr>
        <w:t>2014.</w:t>
      </w:r>
      <w:r>
        <w:rPr>
          <w:rFonts w:cs="Times New Roman" w:hAnsi="Times New Roman" w:eastAsia="Times New Roman" w:ascii="Times New Roman"/>
          <w:b/>
          <w:color w:val="363435"/>
          <w:spacing w:val="-17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b/>
          <w:color w:val="363435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sh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wn</w:t>
      </w:r>
      <w:r>
        <w:rPr>
          <w:rFonts w:cs="Times New Roman" w:hAnsi="Times New Roman" w:eastAsia="Times New Roman" w:ascii="Times New Roman"/>
          <w:b/>
          <w:color w:val="363435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2"/>
          <w:sz w:val="22"/>
          <w:szCs w:val="22"/>
        </w:rPr>
        <w:t>alongside</w:t>
      </w:r>
      <w:r>
        <w:rPr>
          <w:rFonts w:cs="Times New Roman" w:hAnsi="Times New Roman" w:eastAsia="Times New Roman" w:ascii="Times New Roman"/>
          <w:b/>
          <w:color w:val="363435"/>
          <w:spacing w:val="-14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launch</w:t>
      </w:r>
      <w:r>
        <w:rPr>
          <w:rFonts w:cs="Times New Roman" w:hAnsi="Times New Roman" w:eastAsia="Times New Roman" w:ascii="Times New Roman"/>
          <w:b/>
          <w:color w:val="363435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will</w:t>
      </w:r>
      <w:r>
        <w:rPr>
          <w:rFonts w:cs="Times New Roman" w:hAnsi="Times New Roman" w:eastAsia="Times New Roman" w:ascii="Times New Roman"/>
          <w:b/>
          <w:color w:val="363435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b/>
          <w:color w:val="363435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sc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eening</w:t>
      </w:r>
      <w:r>
        <w:rPr>
          <w:rFonts w:cs="Times New Roman" w:hAnsi="Times New Roman" w:eastAsia="Times New Roman" w:ascii="Times New Roman"/>
          <w:b/>
          <w:color w:val="363435"/>
          <w:spacing w:val="-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b/>
          <w:color w:val="363435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22"/>
          <w:szCs w:val="22"/>
        </w:rPr>
        <w:t>Sitting-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short</w:t>
      </w:r>
      <w:r>
        <w:rPr>
          <w:rFonts w:cs="Times New Roman" w:hAnsi="Times New Roman" w:eastAsia="Times New Roman" w:ascii="Times New Roman"/>
          <w:b/>
          <w:color w:val="363435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film</w:t>
      </w:r>
      <w:r>
        <w:rPr>
          <w:rFonts w:cs="Times New Roman" w:hAnsi="Times New Roman" w:eastAsia="Times New Roman" w:ascii="Times New Roman"/>
          <w:b/>
          <w:color w:val="363435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36343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isa</w:t>
      </w:r>
      <w:r>
        <w:rPr>
          <w:rFonts w:cs="Times New Roman" w:hAnsi="Times New Roman" w:eastAsia="Times New Roman" w:ascii="Times New Roman"/>
          <w:b/>
          <w:color w:val="363435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22"/>
          <w:szCs w:val="22"/>
        </w:rPr>
        <w:t>Fingleton,</w:t>
      </w:r>
      <w:r>
        <w:rPr>
          <w:rFonts w:cs="Times New Roman" w:hAnsi="Times New Roman" w:eastAsia="Times New Roman" w:ascii="Times New Roman"/>
          <w:b/>
          <w:color w:val="363435"/>
          <w:spacing w:val="-12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which</w:t>
      </w:r>
      <w:r>
        <w:rPr>
          <w:rFonts w:cs="Times New Roman" w:hAnsi="Times New Roman" w:eastAsia="Times New Roman" w:ascii="Times New Roman"/>
          <w:b/>
          <w:color w:val="363435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0"/>
          <w:sz w:val="22"/>
          <w:szCs w:val="22"/>
        </w:rPr>
        <w:t>documents</w:t>
      </w:r>
      <w:r>
        <w:rPr>
          <w:rFonts w:cs="Times New Roman" w:hAnsi="Times New Roman" w:eastAsia="Times New Roman" w:ascii="Times New Roman"/>
          <w:b/>
          <w:color w:val="363435"/>
          <w:spacing w:val="-1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b/>
          <w:color w:val="363435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2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22"/>
          <w:szCs w:val="22"/>
        </w:rPr>
        <w:t>xperien</w: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22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13" w:right="6355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Date:</w:t>
      </w:r>
      <w:r>
        <w:rPr>
          <w:rFonts w:cs="Times New Roman" w:hAnsi="Times New Roman" w:eastAsia="Times New Roman" w:ascii="Times New Roman"/>
          <w:b/>
          <w:color w:val="363435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Thu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sday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4th</w:t>
      </w:r>
      <w:r>
        <w:rPr>
          <w:rFonts w:cs="Times New Roman" w:hAnsi="Times New Roman" w:eastAsia="Times New Roman" w:ascii="Times New Roman"/>
          <w:color w:val="363435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7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color w:val="363435"/>
          <w:spacing w:val="-3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22"/>
          <w:szCs w:val="22"/>
        </w:rPr>
        <w:t>ember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7"/>
        <w:ind w:left="113" w:right="7547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Time:</w:t>
      </w:r>
      <w:r>
        <w:rPr>
          <w:rFonts w:cs="Times New Roman" w:hAnsi="Times New Roman" w:eastAsia="Times New Roman" w:ascii="Times New Roman"/>
          <w:b/>
          <w:color w:val="363435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22"/>
          <w:szCs w:val="22"/>
        </w:rPr>
        <w:t>1pm(sharp)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7"/>
        <w:ind w:left="113" w:right="1530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Location:</w:t>
      </w:r>
      <w:r>
        <w:rPr>
          <w:rFonts w:cs="Times New Roman" w:hAnsi="Times New Roman" w:eastAsia="Times New Roman" w:ascii="Times New Roman"/>
          <w:b/>
          <w:color w:val="363435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63435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Lectu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oom,</w:t>
      </w:r>
      <w:r>
        <w:rPr>
          <w:rFonts w:cs="Times New Roman" w:hAnsi="Times New Roman" w:eastAsia="Times New Roman" w:ascii="Times New Roman"/>
          <w:color w:val="363435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11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22"/>
          <w:szCs w:val="22"/>
        </w:rPr>
        <w:t>oll</w:t>
      </w:r>
      <w:r>
        <w:rPr>
          <w:rFonts w:cs="Times New Roman" w:hAnsi="Times New Roman" w:eastAsia="Times New Roman" w:ascii="Times New Roman"/>
          <w:color w:val="363435"/>
          <w:spacing w:val="-3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-4"/>
          <w:w w:val="11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color w:val="363435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-3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22"/>
          <w:szCs w:val="22"/>
        </w:rPr>
        <w:t>eption</w:t>
      </w:r>
      <w:r>
        <w:rPr>
          <w:rFonts w:cs="Times New Roman" w:hAnsi="Times New Roman" w:eastAsia="Times New Roman" w:ascii="Times New Roman"/>
          <w:color w:val="363435"/>
          <w:spacing w:val="-7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63435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363435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3"/>
          <w:sz w:val="22"/>
          <w:szCs w:val="22"/>
        </w:rPr>
        <w:t>Johnston</w:t>
      </w:r>
      <w:r>
        <w:rPr>
          <w:rFonts w:cs="Times New Roman" w:hAnsi="Times New Roman" w:eastAsia="Times New Roman" w:ascii="Times New Roman"/>
          <w:color w:val="363435"/>
          <w:spacing w:val="-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22"/>
          <w:szCs w:val="22"/>
        </w:rPr>
        <w:t>Suit</w:t>
      </w:r>
      <w:r>
        <w:rPr>
          <w:rFonts w:cs="Times New Roman" w:hAnsi="Times New Roman" w:eastAsia="Times New Roman" w:ascii="Times New Roman"/>
          <w:color w:val="363435"/>
          <w:spacing w:val="-2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87"/>
          <w:sz w:val="22"/>
          <w:szCs w:val="22"/>
        </w:rPr>
        <w:t>IMMA.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7" w:lineRule="exact" w:line="240"/>
        <w:ind w:left="113" w:right="2207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Launch</w:t>
      </w:r>
      <w:r>
        <w:rPr>
          <w:rFonts w:cs="Times New Roman" w:hAnsi="Times New Roman" w:eastAsia="Times New Roman" w:ascii="Times New Roman"/>
          <w:b/>
          <w:color w:val="363435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2"/>
          <w:szCs w:val="22"/>
        </w:rPr>
        <w:t>y:</w:t>
      </w:r>
      <w:r>
        <w:rPr>
          <w:rFonts w:cs="Times New Roman" w:hAnsi="Times New Roman" w:eastAsia="Times New Roman" w:ascii="Times New Roman"/>
          <w:b/>
          <w:color w:val="363435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Christina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8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22"/>
          <w:szCs w:val="22"/>
        </w:rPr>
        <w:t>enned</w:t>
      </w:r>
      <w:r>
        <w:rPr>
          <w:rFonts w:cs="Times New Roman" w:hAnsi="Times New Roman" w:eastAsia="Times New Roman" w:ascii="Times New Roman"/>
          <w:color w:val="363435"/>
          <w:spacing w:val="-7"/>
          <w:w w:val="11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435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Senior</w:t>
      </w:r>
      <w:r>
        <w:rPr>
          <w:rFonts w:cs="Times New Roman" w:hAnsi="Times New Roman" w:eastAsia="Times New Roman" w:ascii="Times New Roman"/>
          <w:color w:val="363435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9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63435"/>
          <w:spacing w:val="-2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22"/>
          <w:szCs w:val="22"/>
        </w:rPr>
        <w:t>ato</w:t>
      </w:r>
      <w:r>
        <w:rPr>
          <w:rFonts w:cs="Times New Roman" w:hAnsi="Times New Roman" w:eastAsia="Times New Roman" w:ascii="Times New Roman"/>
          <w:color w:val="363435"/>
          <w:spacing w:val="-15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22"/>
          <w:szCs w:val="22"/>
        </w:rPr>
        <w:t>head</w:t>
      </w:r>
      <w:r>
        <w:rPr>
          <w:rFonts w:cs="Times New Roman" w:hAnsi="Times New Roman" w:eastAsia="Times New Roman" w:ascii="Times New Roman"/>
          <w:color w:val="363435"/>
          <w:spacing w:val="-9"/>
          <w:w w:val="11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63435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-4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07"/>
          <w:sz w:val="22"/>
          <w:szCs w:val="22"/>
        </w:rPr>
        <w:t>ollections,</w:t>
      </w:r>
      <w:r>
        <w:rPr>
          <w:rFonts w:cs="Times New Roman" w:hAnsi="Times New Roman" w:eastAsia="Times New Roman" w:ascii="Times New Roman"/>
          <w:color w:val="363435"/>
          <w:spacing w:val="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87"/>
          <w:sz w:val="22"/>
          <w:szCs w:val="22"/>
        </w:rPr>
        <w:t>IMMA.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8" w:lineRule="exact" w:line="240"/>
        <w:ind w:left="113"/>
      </w:pPr>
      <w:r>
        <w:rPr>
          <w:rFonts w:cs="Times New Roman" w:hAnsi="Times New Roman" w:eastAsia="Times New Roman" w:ascii="Times New Roman"/>
          <w:b/>
          <w:color w:val="363435"/>
          <w:spacing w:val="0"/>
          <w:w w:val="91"/>
          <w:sz w:val="22"/>
          <w:szCs w:val="22"/>
        </w:rPr>
        <w:t>RSVP:</w:t>
      </w:r>
      <w:r>
        <w:rPr>
          <w:rFonts w:cs="Times New Roman" w:hAnsi="Times New Roman" w:eastAsia="Times New Roman" w:ascii="Times New Roman"/>
          <w:b/>
          <w:color w:val="363435"/>
          <w:spacing w:val="5"/>
          <w:w w:val="91"/>
          <w:sz w:val="22"/>
          <w:szCs w:val="22"/>
        </w:rPr>
        <w:t> </w:t>
      </w:r>
      <w:hyperlink r:id="rId3">
        <w:r>
          <w:rPr>
            <w:rFonts w:cs="Times New Roman" w:hAnsi="Times New Roman" w:eastAsia="Times New Roman" w:ascii="Times New Roman"/>
            <w:color w:val="363435"/>
            <w:spacing w:val="0"/>
            <w:w w:val="109"/>
            <w:sz w:val="22"/>
            <w:szCs w:val="22"/>
          </w:rPr>
          <w:t>arts</w:t>
        </w:r>
        <w:r>
          <w:rPr>
            <w:rFonts w:cs="Times New Roman" w:hAnsi="Times New Roman" w:eastAsia="Times New Roman" w:ascii="Times New Roman"/>
            <w:color w:val="363435"/>
            <w:spacing w:val="-2"/>
            <w:w w:val="109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09"/>
            <w:sz w:val="22"/>
            <w:szCs w:val="22"/>
          </w:rPr>
          <w:t>ff@laois</w:t>
        </w:r>
        <w:r>
          <w:rPr>
            <w:rFonts w:cs="Times New Roman" w:hAnsi="Times New Roman" w:eastAsia="Times New Roman" w:ascii="Times New Roman"/>
            <w:color w:val="363435"/>
            <w:spacing w:val="-3"/>
            <w:w w:val="109"/>
            <w:sz w:val="22"/>
            <w:szCs w:val="22"/>
          </w:rPr>
          <w:t>c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09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363435"/>
            <w:spacing w:val="-3"/>
            <w:w w:val="109"/>
            <w:sz w:val="22"/>
            <w:szCs w:val="22"/>
          </w:rPr>
          <w:t>c</w:t>
        </w:r>
        <w:r>
          <w:rPr>
            <w:rFonts w:cs="Times New Roman" w:hAnsi="Times New Roman" w:eastAsia="Times New Roman" w:ascii="Times New Roman"/>
            <w:color w:val="363435"/>
            <w:spacing w:val="0"/>
            <w:w w:val="109"/>
            <w:sz w:val="22"/>
            <w:szCs w:val="22"/>
          </w:rPr>
          <w:t>o.ie</w:t>
        </w:r>
      </w:hyperlink>
      <w:r>
        <w:rPr>
          <w:rFonts w:cs="Times New Roman" w:hAnsi="Times New Roman" w:eastAsia="Times New Roman" w:ascii="Times New Roman"/>
          <w:color w:val="363435"/>
          <w:spacing w:val="13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9"/>
          <w:sz w:val="22"/>
          <w:szCs w:val="22"/>
        </w:rPr>
        <w:t>telephone</w:t>
      </w:r>
      <w:r>
        <w:rPr>
          <w:rFonts w:cs="Times New Roman" w:hAnsi="Times New Roman" w:eastAsia="Times New Roman" w:ascii="Times New Roman"/>
          <w:color w:val="363435"/>
          <w:spacing w:val="-19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9"/>
          <w:sz w:val="22"/>
          <w:szCs w:val="22"/>
        </w:rPr>
        <w:t>057-8664033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340" w:h="17020"/>
          <w:pgMar w:top="1600" w:bottom="280" w:left="1080" w:right="8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7" w:lineRule="auto" w:line="270"/>
        <w:ind w:left="113" w:right="-29"/>
      </w:pPr>
      <w:r>
        <w:pict>
          <v:shape type="#_x0000_t75" style="position:absolute;margin-left:-15.2243pt;margin-top:-15.9766pt;width:597.187pt;height:568.209pt;mso-position-horizontal-relative:page;mso-position-vertical-relative:page;z-index:-122">
            <v:imagedata o:title="" r:id="rId4"/>
          </v:shape>
        </w:pict>
      </w:r>
      <w:r>
        <w:pict>
          <v:group style="position:absolute;margin-left:307.714pt;margin-top:3.57715pt;width:23.531pt;height:22.443pt;mso-position-horizontal-relative:page;mso-position-vertical-relative:paragraph;z-index:-118" coordorigin="6154,72" coordsize="471,449">
            <v:group style="position:absolute;left:6164;top:82;width:451;height:429" coordorigin="6164,82" coordsize="451,429">
              <v:shape style="position:absolute;left:6164;top:82;width:451;height:429" coordorigin="6164,82" coordsize="451,429" path="m6615,510l6615,82,6164,82,6164,510,6615,510xe" filled="t" fillcolor="#363435" stroked="f">
                <v:path arrowok="t"/>
                <v:fill/>
              </v:shape>
              <v:group style="position:absolute;left:6164;top:82;width:451;height:429" coordorigin="6164,82" coordsize="451,429">
                <v:shape style="position:absolute;left:6164;top:82;width:451;height:429" coordorigin="6164,82" coordsize="451,429" path="m6615,510l6164,510,6164,82,6615,82,6615,510xe" filled="f" stroked="t" strokeweight="0.313pt" strokecolor="#363435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274.039pt;margin-top:3.31125pt;width:23.7157pt;height:23.7183pt;mso-position-horizontal-relative:page;mso-position-vertical-relative:paragraph;z-index:-117" coordorigin="5481,66" coordsize="474,474">
            <v:group style="position:absolute;left:5952;top:69;width:0;height:0" coordorigin="5952,69" coordsize="0,0">
              <v:shape style="position:absolute;left:5952;top:69;width:0;height:0" coordorigin="5952,69" coordsize="0,0" path="m5952,69l5952,69e" filled="f" stroked="t" strokeweight="0.1pt" strokecolor="#FFDD21">
                <v:path arrowok="t"/>
              </v:shape>
              <v:shape type="#_x0000_t75" style="position:absolute;left:5484;top:69;width:468;height:468">
                <v:imagedata o:title="" r:id="rId5"/>
              </v:shape>
              <v:shape type="#_x0000_t75" style="position:absolute;left:5481;top:66;width:474;height:474">
                <v:imagedata o:title="" r:id="rId6"/>
              </v:shape>
            </v:group>
            <w10:wrap type="none"/>
          </v:group>
        </w:pict>
      </w:r>
      <w:r>
        <w:pict>
          <v:shape type="#_x0000_t202" style="position:absolute;margin-left:310.186pt;margin-top:5.67775pt;width:18.5517pt;height:21.9287pt;mso-position-horizontal-relative:page;mso-position-vertical-relative:paragraph;z-index:-11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left"/>
                    <w:spacing w:lineRule="exact" w:line="420"/>
                    <w:ind w:right="-86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DFDFD"/>
                      <w:spacing w:val="0"/>
                      <w:w w:val="108"/>
                      <w:sz w:val="44"/>
                      <w:szCs w:val="44"/>
                    </w:rPr>
                    <w:t>la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This</w:t>
      </w:r>
      <w:r>
        <w:rPr>
          <w:rFonts w:cs="Times New Roman" w:hAnsi="Times New Roman" w:eastAsia="Times New Roman" w:ascii="Times New Roman"/>
          <w:i/>
          <w:color w:val="363435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project</w:t>
      </w:r>
      <w:r>
        <w:rPr>
          <w:rFonts w:cs="Times New Roman" w:hAnsi="Times New Roman" w:eastAsia="Times New Roman" w:ascii="Times New Roman"/>
          <w:i/>
          <w:color w:val="363435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as</w:t>
      </w:r>
      <w:r>
        <w:rPr>
          <w:rFonts w:cs="Times New Roman" w:hAnsi="Times New Roman" w:eastAsia="Times New Roman" w:ascii="Times New Roman"/>
          <w:i/>
          <w:color w:val="363435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funded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through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the</w:t>
      </w:r>
      <w:r>
        <w:rPr>
          <w:rFonts w:cs="Times New Roman" w:hAnsi="Times New Roman" w:eastAsia="Times New Roman" w:ascii="Times New Roman"/>
          <w:i/>
          <w:color w:val="363435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8"/>
          <w:sz w:val="17"/>
          <w:szCs w:val="17"/>
        </w:rPr>
        <w:t>Department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i/>
          <w:color w:val="363435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6"/>
          <w:sz w:val="17"/>
          <w:szCs w:val="17"/>
        </w:rPr>
        <w:t>Environment,</w:t>
      </w:r>
      <w:r>
        <w:rPr>
          <w:rFonts w:cs="Times New Roman" w:hAnsi="Times New Roman" w:eastAsia="Times New Roman" w:ascii="Times New Roman"/>
          <w:i/>
          <w:color w:val="363435"/>
          <w:spacing w:val="-5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pe</w:t>
      </w:r>
      <w:r>
        <w:rPr>
          <w:rFonts w:cs="Times New Roman" w:hAnsi="Times New Roman" w:eastAsia="Times New Roman" w:ascii="Times New Roman"/>
          <w:i/>
          <w:color w:val="363435"/>
          <w:spacing w:val="-2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cent</w:t>
      </w:r>
      <w:r>
        <w:rPr>
          <w:rFonts w:cs="Times New Roman" w:hAnsi="Times New Roman" w:eastAsia="Times New Roman" w:ascii="Times New Roman"/>
          <w:i/>
          <w:color w:val="363435"/>
          <w:spacing w:val="4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for</w:t>
      </w:r>
      <w:r>
        <w:rPr>
          <w:rFonts w:cs="Times New Roman" w:hAnsi="Times New Roman" w:eastAsia="Times New Roman" w:ascii="Times New Roman"/>
          <w:i/>
          <w:color w:val="363435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00"/>
          <w:sz w:val="17"/>
          <w:szCs w:val="17"/>
        </w:rPr>
        <w:t>art</w:t>
      </w:r>
      <w:r>
        <w:rPr>
          <w:rFonts w:cs="Times New Roman" w:hAnsi="Times New Roman" w:eastAsia="Times New Roman" w:ascii="Times New Roman"/>
          <w:i/>
          <w:color w:val="363435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63435"/>
          <w:spacing w:val="0"/>
          <w:w w:val="111"/>
          <w:sz w:val="17"/>
          <w:szCs w:val="17"/>
        </w:rPr>
        <w:t>scheme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42" w:right="3078" w:firstLine="1"/>
      </w:pPr>
      <w:r>
        <w:pict>
          <v:shape type="#_x0000_t75" style="position:absolute;margin-left:370.532pt;margin-top:-2.62883pt;width:34.4868pt;height:28.2678pt;mso-position-horizontal-relative:page;mso-position-vertical-relative:paragraph;z-index:-121">
            <v:imagedata o:title="" r:id="rId7"/>
          </v:shape>
        </w:pict>
      </w:r>
      <w:r>
        <w:pict>
          <v:shape type="#_x0000_t75" style="position:absolute;margin-left:415.271pt;margin-top:-2.62883pt;width:25.9847pt;height:25.9847pt;mso-position-horizontal-relative:page;mso-position-vertical-relative:paragraph;z-index:-120">
            <v:imagedata o:title="" r:id="rId8"/>
          </v:shape>
        </w:pict>
      </w:r>
      <w:r>
        <w:pict>
          <v:shape type="#_x0000_t75" style="position:absolute;margin-left:449.884pt;margin-top:799.803pt;width:54.5287pt;height:22.7624pt;mso-position-horizontal-relative:page;mso-position-vertical-relative:page;z-index:-119">
            <v:imagedata o:title="" r:id="rId9"/>
          </v:shape>
        </w:pic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7"/>
          <w:sz w:val="18"/>
          <w:szCs w:val="18"/>
        </w:rPr>
        <w:t>laois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14"/>
          <w:sz w:val="18"/>
          <w:szCs w:val="18"/>
        </w:rPr>
        <w:t>arthouse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sectPr>
      <w:type w:val="continuous"/>
      <w:pgSz w:w="11340" w:h="17020"/>
      <w:pgMar w:top="1600" w:bottom="280" w:left="1080" w:right="820"/>
      <w:cols w:num="2" w:equalWidth="off">
        <w:col w:w="3681" w:space="1443"/>
        <w:col w:w="4316"/>
      </w:cols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yperlink" Target="mailto:artsoff@laoiscoco.ie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g"/><Relationship Id="rId9" Type="http://schemas.openxmlformats.org/officeDocument/2006/relationships/image" Target="media/image6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